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453EE" w:rsidRDefault="00A453EE" w:rsidP="00A453EE">
      <w:pPr>
        <w:pStyle w:val="papertitle"/>
        <w:spacing w:before="160" w:after="320"/>
      </w:pPr>
      <w:r>
        <w:t>Paper</w:t>
      </w:r>
      <w:r>
        <w:rPr>
          <w:rFonts w:eastAsia="Times New Roman"/>
        </w:rPr>
        <w:t xml:space="preserve"> </w:t>
      </w:r>
      <w:r>
        <w:t>Title</w:t>
      </w:r>
      <w:r>
        <w:rPr>
          <w:rFonts w:eastAsia="Times New Roman"/>
        </w:rPr>
        <w:t xml:space="preserve"> </w:t>
      </w:r>
      <w:r>
        <w:t>(24pt, Times New Roman, lower case, line spacing: Before: 8pt, after: 16pt)</w:t>
      </w:r>
    </w:p>
    <w:p w:rsidR="00A453EE" w:rsidRPr="00D21527" w:rsidRDefault="00A453EE" w:rsidP="00A453EE">
      <w:pPr>
        <w:pStyle w:val="papersubtitle"/>
        <w:spacing w:after="320"/>
        <w:rPr>
          <w:i/>
        </w:rPr>
      </w:pPr>
      <w:r w:rsidRPr="00D21527">
        <w:rPr>
          <w:i/>
        </w:rPr>
        <w:t>Subtitle</w:t>
      </w:r>
      <w:r w:rsidRPr="00D21527">
        <w:rPr>
          <w:rFonts w:eastAsia="Times New Roman"/>
          <w:i/>
        </w:rPr>
        <w:t xml:space="preserve"> </w:t>
      </w:r>
      <w:r w:rsidRPr="00D21527">
        <w:rPr>
          <w:i/>
        </w:rPr>
        <w:t>as</w:t>
      </w:r>
      <w:r w:rsidRPr="00D21527">
        <w:rPr>
          <w:rFonts w:eastAsia="Times New Roman"/>
          <w:i/>
        </w:rPr>
        <w:t xml:space="preserve"> </w:t>
      </w:r>
      <w:r w:rsidRPr="00D21527">
        <w:rPr>
          <w:i/>
        </w:rPr>
        <w:t>needed</w:t>
      </w:r>
      <w:r w:rsidRPr="00D21527">
        <w:rPr>
          <w:rFonts w:eastAsia="Times New Roman"/>
          <w:i/>
        </w:rPr>
        <w:t xml:space="preserve"> </w:t>
      </w:r>
      <w:r w:rsidRPr="00D21527">
        <w:rPr>
          <w:i/>
        </w:rPr>
        <w:t>(</w:t>
      </w:r>
      <w:r>
        <w:rPr>
          <w:i/>
          <w:iCs/>
        </w:rPr>
        <w:t>14pt, Italic,</w:t>
      </w:r>
      <w:r w:rsidRPr="00D21527">
        <w:rPr>
          <w:rFonts w:eastAsia="SimSun"/>
          <w:sz w:val="20"/>
          <w:szCs w:val="20"/>
          <w:lang w:eastAsia="zh-CN"/>
        </w:rPr>
        <w:t xml:space="preserve"> </w:t>
      </w:r>
      <w:r w:rsidRPr="00D21527">
        <w:rPr>
          <w:i/>
          <w:iCs/>
        </w:rPr>
        <w:t xml:space="preserve">line spacing: </w:t>
      </w:r>
      <w:r>
        <w:rPr>
          <w:i/>
          <w:iCs/>
        </w:rPr>
        <w:t>B</w:t>
      </w:r>
      <w:r w:rsidRPr="00D21527">
        <w:rPr>
          <w:i/>
          <w:iCs/>
        </w:rPr>
        <w:t>efore:</w:t>
      </w:r>
      <w:r>
        <w:rPr>
          <w:i/>
          <w:iCs/>
        </w:rPr>
        <w:t xml:space="preserve"> </w:t>
      </w:r>
      <w:r w:rsidRPr="00D21527">
        <w:rPr>
          <w:i/>
          <w:iCs/>
        </w:rPr>
        <w:t>8pt, after:</w:t>
      </w:r>
      <w:r>
        <w:rPr>
          <w:i/>
          <w:iCs/>
        </w:rPr>
        <w:t xml:space="preserve"> </w:t>
      </w:r>
      <w:r w:rsidRPr="00D21527">
        <w:rPr>
          <w:i/>
          <w:iCs/>
        </w:rPr>
        <w:t>16pt</w:t>
      </w:r>
      <w:r w:rsidRPr="00D21527">
        <w:rPr>
          <w:i/>
        </w:rPr>
        <w:t>)</w:t>
      </w:r>
    </w:p>
    <w:p w:rsidR="00A453EE" w:rsidRDefault="00A453EE" w:rsidP="00A453EE">
      <w:pPr>
        <w:sectPr w:rsidR="00A453EE" w:rsidSect="00A453EE">
          <w:headerReference w:type="even" r:id="rId7"/>
          <w:headerReference w:type="default" r:id="rId8"/>
          <w:footerReference w:type="default" r:id="rId9"/>
          <w:headerReference w:type="first" r:id="rId10"/>
          <w:pgSz w:w="11906" w:h="16838"/>
          <w:pgMar w:top="1080" w:right="734" w:bottom="1080" w:left="734" w:header="432" w:footer="0" w:gutter="0"/>
          <w:cols w:space="720"/>
          <w:docGrid w:linePitch="360"/>
        </w:sectPr>
      </w:pPr>
    </w:p>
    <w:p w:rsidR="00A453EE" w:rsidRPr="00F26F5B" w:rsidRDefault="00A453EE" w:rsidP="00A453EE">
      <w:pPr>
        <w:pStyle w:val="Author"/>
        <w:spacing w:before="160" w:after="80"/>
        <w:rPr>
          <w:rFonts w:eastAsia="Times New Roman"/>
          <w:sz w:val="28"/>
          <w:szCs w:val="28"/>
        </w:rPr>
      </w:pPr>
      <w:r w:rsidRPr="00F26F5B">
        <w:rPr>
          <w:sz w:val="28"/>
          <w:szCs w:val="28"/>
          <w:vertAlign w:val="superscript"/>
        </w:rPr>
        <w:t>1</w:t>
      </w:r>
      <w:r w:rsidRPr="00F26F5B">
        <w:rPr>
          <w:sz w:val="28"/>
          <w:szCs w:val="28"/>
        </w:rPr>
        <w:t>Name of 1</w:t>
      </w:r>
      <w:r w:rsidRPr="00F26F5B">
        <w:rPr>
          <w:sz w:val="28"/>
          <w:szCs w:val="28"/>
          <w:vertAlign w:val="superscript"/>
        </w:rPr>
        <w:t>st</w:t>
      </w:r>
      <w:r w:rsidRPr="00F26F5B">
        <w:rPr>
          <w:sz w:val="28"/>
          <w:szCs w:val="28"/>
        </w:rPr>
        <w:t xml:space="preserve"> Author, </w:t>
      </w:r>
      <w:r w:rsidRPr="00F26F5B">
        <w:rPr>
          <w:sz w:val="28"/>
          <w:szCs w:val="28"/>
          <w:vertAlign w:val="superscript"/>
        </w:rPr>
        <w:t>2</w:t>
      </w:r>
      <w:r w:rsidRPr="00F26F5B">
        <w:rPr>
          <w:sz w:val="28"/>
          <w:szCs w:val="28"/>
        </w:rPr>
        <w:t>Name of 2</w:t>
      </w:r>
      <w:r w:rsidRPr="00F26F5B">
        <w:rPr>
          <w:sz w:val="28"/>
          <w:szCs w:val="28"/>
          <w:vertAlign w:val="superscript"/>
        </w:rPr>
        <w:t>nd</w:t>
      </w:r>
      <w:r w:rsidRPr="00F26F5B">
        <w:rPr>
          <w:sz w:val="28"/>
          <w:szCs w:val="28"/>
        </w:rPr>
        <w:t xml:space="preserve"> Author, </w:t>
      </w:r>
      <w:r w:rsidRPr="00F26F5B">
        <w:rPr>
          <w:sz w:val="28"/>
          <w:szCs w:val="28"/>
          <w:vertAlign w:val="superscript"/>
        </w:rPr>
        <w:t>3</w:t>
      </w:r>
      <w:r w:rsidRPr="00F26F5B">
        <w:rPr>
          <w:sz w:val="28"/>
          <w:szCs w:val="28"/>
        </w:rPr>
        <w:t>Name of 3</w:t>
      </w:r>
      <w:r w:rsidRPr="00F26F5B">
        <w:rPr>
          <w:sz w:val="28"/>
          <w:szCs w:val="28"/>
          <w:vertAlign w:val="superscript"/>
        </w:rPr>
        <w:t>rd</w:t>
      </w:r>
      <w:r w:rsidRPr="00F26F5B">
        <w:rPr>
          <w:sz w:val="28"/>
          <w:szCs w:val="28"/>
        </w:rPr>
        <w:t xml:space="preserve"> Author</w:t>
      </w:r>
    </w:p>
    <w:p w:rsidR="00A453EE" w:rsidRPr="00F26F5B" w:rsidRDefault="00A453EE" w:rsidP="00A453EE">
      <w:pPr>
        <w:pStyle w:val="Affiliation"/>
        <w:rPr>
          <w:rFonts w:eastAsia="Times New Roman"/>
          <w:sz w:val="24"/>
          <w:szCs w:val="24"/>
        </w:rPr>
      </w:pPr>
      <w:r w:rsidRPr="00F26F5B">
        <w:rPr>
          <w:rFonts w:eastAsia="Times New Roman"/>
          <w:sz w:val="24"/>
          <w:szCs w:val="24"/>
          <w:vertAlign w:val="superscript"/>
        </w:rPr>
        <w:t>1</w:t>
      </w:r>
      <w:r w:rsidRPr="00F26F5B">
        <w:rPr>
          <w:rFonts w:eastAsia="Times New Roman"/>
          <w:sz w:val="24"/>
          <w:szCs w:val="24"/>
        </w:rPr>
        <w:t>Designation of 1</w:t>
      </w:r>
      <w:r w:rsidRPr="00F26F5B">
        <w:rPr>
          <w:rFonts w:eastAsia="Times New Roman"/>
          <w:sz w:val="24"/>
          <w:szCs w:val="24"/>
          <w:vertAlign w:val="superscript"/>
        </w:rPr>
        <w:t>st</w:t>
      </w:r>
      <w:r w:rsidRPr="00F26F5B">
        <w:rPr>
          <w:rFonts w:eastAsia="Times New Roman"/>
          <w:sz w:val="24"/>
          <w:szCs w:val="24"/>
        </w:rPr>
        <w:t xml:space="preserve"> Author, </w:t>
      </w:r>
      <w:r w:rsidRPr="00F26F5B">
        <w:rPr>
          <w:rFonts w:eastAsia="Times New Roman"/>
          <w:sz w:val="24"/>
          <w:szCs w:val="24"/>
          <w:vertAlign w:val="superscript"/>
        </w:rPr>
        <w:t>2</w:t>
      </w:r>
      <w:r w:rsidRPr="00F26F5B">
        <w:rPr>
          <w:rFonts w:eastAsia="Times New Roman"/>
          <w:sz w:val="24"/>
          <w:szCs w:val="24"/>
        </w:rPr>
        <w:t>Designation of 2</w:t>
      </w:r>
      <w:r w:rsidRPr="00F26F5B">
        <w:rPr>
          <w:rFonts w:eastAsia="Times New Roman"/>
          <w:sz w:val="24"/>
          <w:szCs w:val="24"/>
          <w:vertAlign w:val="superscript"/>
        </w:rPr>
        <w:t>nd</w:t>
      </w:r>
      <w:r w:rsidRPr="00F26F5B">
        <w:rPr>
          <w:rFonts w:eastAsia="Times New Roman"/>
          <w:sz w:val="24"/>
          <w:szCs w:val="24"/>
        </w:rPr>
        <w:t xml:space="preserve"> Author, </w:t>
      </w:r>
      <w:r w:rsidRPr="00F26F5B">
        <w:rPr>
          <w:rFonts w:eastAsia="Times New Roman"/>
          <w:sz w:val="24"/>
          <w:szCs w:val="24"/>
          <w:vertAlign w:val="superscript"/>
        </w:rPr>
        <w:t>3</w:t>
      </w:r>
      <w:r w:rsidRPr="00F26F5B">
        <w:rPr>
          <w:rFonts w:eastAsia="Times New Roman"/>
          <w:sz w:val="24"/>
          <w:szCs w:val="24"/>
        </w:rPr>
        <w:t>Designation of 3</w:t>
      </w:r>
      <w:r w:rsidRPr="00F26F5B">
        <w:rPr>
          <w:rFonts w:eastAsia="Times New Roman"/>
          <w:sz w:val="24"/>
          <w:szCs w:val="24"/>
          <w:vertAlign w:val="superscript"/>
        </w:rPr>
        <w:t>rd</w:t>
      </w:r>
      <w:r w:rsidRPr="00F26F5B">
        <w:rPr>
          <w:rFonts w:eastAsia="Times New Roman"/>
          <w:sz w:val="24"/>
          <w:szCs w:val="24"/>
        </w:rPr>
        <w:t xml:space="preserve"> Author</w:t>
      </w:r>
    </w:p>
    <w:p w:rsidR="00A453EE" w:rsidRPr="00F26F5B" w:rsidRDefault="00A453EE" w:rsidP="00A453EE">
      <w:pPr>
        <w:pStyle w:val="Affiliation"/>
        <w:rPr>
          <w:rFonts w:eastAsia="Times New Roman"/>
          <w:sz w:val="24"/>
          <w:szCs w:val="24"/>
        </w:rPr>
      </w:pPr>
      <w:r w:rsidRPr="00F26F5B">
        <w:rPr>
          <w:rFonts w:eastAsia="Times New Roman"/>
          <w:sz w:val="24"/>
          <w:szCs w:val="24"/>
          <w:vertAlign w:val="superscript"/>
        </w:rPr>
        <w:t>1</w:t>
      </w:r>
      <w:r w:rsidRPr="00F26F5B">
        <w:rPr>
          <w:rFonts w:eastAsia="Times New Roman"/>
          <w:sz w:val="24"/>
          <w:szCs w:val="24"/>
        </w:rPr>
        <w:t>Name of Department of 1</w:t>
      </w:r>
      <w:r w:rsidRPr="00F26F5B">
        <w:rPr>
          <w:rFonts w:eastAsia="Times New Roman"/>
          <w:sz w:val="24"/>
          <w:szCs w:val="24"/>
          <w:vertAlign w:val="superscript"/>
        </w:rPr>
        <w:t>st</w:t>
      </w:r>
      <w:r w:rsidRPr="00F26F5B">
        <w:rPr>
          <w:rFonts w:eastAsia="Times New Roman"/>
          <w:sz w:val="24"/>
          <w:szCs w:val="24"/>
        </w:rPr>
        <w:t xml:space="preserve"> Author, </w:t>
      </w:r>
    </w:p>
    <w:p w:rsidR="00A453EE" w:rsidRPr="00F26F5B" w:rsidRDefault="00A453EE" w:rsidP="00A453EE">
      <w:pPr>
        <w:pStyle w:val="Affiliation"/>
        <w:rPr>
          <w:sz w:val="24"/>
          <w:szCs w:val="24"/>
        </w:rPr>
      </w:pPr>
      <w:r w:rsidRPr="00F26F5B">
        <w:rPr>
          <w:rFonts w:eastAsia="Times New Roman"/>
          <w:sz w:val="24"/>
          <w:szCs w:val="24"/>
          <w:vertAlign w:val="superscript"/>
        </w:rPr>
        <w:t>1</w:t>
      </w:r>
      <w:r w:rsidRPr="00F26F5B">
        <w:rPr>
          <w:rFonts w:eastAsia="Times New Roman"/>
          <w:sz w:val="24"/>
          <w:szCs w:val="24"/>
        </w:rPr>
        <w:t>N</w:t>
      </w:r>
      <w:r w:rsidRPr="00F26F5B">
        <w:rPr>
          <w:sz w:val="24"/>
          <w:szCs w:val="24"/>
        </w:rPr>
        <w:t>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organization of 1</w:t>
      </w:r>
      <w:r w:rsidRPr="00F26F5B">
        <w:rPr>
          <w:sz w:val="24"/>
          <w:szCs w:val="24"/>
          <w:vertAlign w:val="superscript"/>
        </w:rPr>
        <w:t>st</w:t>
      </w:r>
      <w:r w:rsidRPr="00F26F5B">
        <w:rPr>
          <w:sz w:val="24"/>
          <w:szCs w:val="24"/>
        </w:rPr>
        <w:t xml:space="preserve"> Author, City,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Country</w:t>
      </w:r>
    </w:p>
    <w:p w:rsidR="00A453EE" w:rsidRPr="00F26F5B" w:rsidRDefault="00A453EE" w:rsidP="00A453EE">
      <w:pPr>
        <w:pStyle w:val="Affiliation"/>
        <w:rPr>
          <w:sz w:val="24"/>
          <w:szCs w:val="24"/>
        </w:rPr>
      </w:pPr>
      <w:hyperlink r:id="rId11" w:history="1">
        <w:r w:rsidRPr="00F26F5B">
          <w:rPr>
            <w:rStyle w:val="Hyperlink"/>
            <w:sz w:val="24"/>
            <w:szCs w:val="24"/>
            <w:vertAlign w:val="superscript"/>
          </w:rPr>
          <w:t>1</w:t>
        </w:r>
        <w:r w:rsidRPr="00F26F5B">
          <w:rPr>
            <w:rStyle w:val="Hyperlink"/>
            <w:sz w:val="24"/>
            <w:szCs w:val="24"/>
          </w:rPr>
          <w:t>Author1@xyz.com</w:t>
        </w:r>
      </w:hyperlink>
      <w:r w:rsidRPr="00F26F5B">
        <w:rPr>
          <w:sz w:val="24"/>
          <w:szCs w:val="24"/>
        </w:rPr>
        <w:t xml:space="preserve">, </w:t>
      </w:r>
      <w:r w:rsidRPr="00F26F5B">
        <w:rPr>
          <w:sz w:val="24"/>
          <w:szCs w:val="24"/>
          <w:vertAlign w:val="superscript"/>
        </w:rPr>
        <w:t>2</w:t>
      </w:r>
      <w:hyperlink r:id="rId12" w:history="1">
        <w:r w:rsidRPr="00F26F5B">
          <w:rPr>
            <w:rStyle w:val="Hyperlink"/>
            <w:sz w:val="24"/>
            <w:szCs w:val="24"/>
          </w:rPr>
          <w:t>Author2@xyz.com</w:t>
        </w:r>
      </w:hyperlink>
      <w:r w:rsidRPr="00F26F5B">
        <w:rPr>
          <w:sz w:val="24"/>
          <w:szCs w:val="24"/>
        </w:rPr>
        <w:t xml:space="preserve">, </w:t>
      </w:r>
      <w:r w:rsidRPr="00F26F5B">
        <w:rPr>
          <w:sz w:val="24"/>
          <w:szCs w:val="24"/>
          <w:vertAlign w:val="superscript"/>
        </w:rPr>
        <w:t>3</w:t>
      </w:r>
      <w:hyperlink r:id="rId13" w:history="1">
        <w:r w:rsidRPr="00F26F5B">
          <w:rPr>
            <w:rStyle w:val="Hyperlink"/>
            <w:sz w:val="24"/>
            <w:szCs w:val="24"/>
          </w:rPr>
          <w:t>Author3@xyz.com</w:t>
        </w:r>
      </w:hyperlink>
      <w:r w:rsidRPr="00F26F5B">
        <w:rPr>
          <w:sz w:val="24"/>
          <w:szCs w:val="24"/>
        </w:rPr>
        <w:t xml:space="preserve">  </w:t>
      </w:r>
    </w:p>
    <w:p w:rsidR="00A453EE" w:rsidRPr="00F26F5B" w:rsidRDefault="00A453EE" w:rsidP="00A453EE">
      <w:pPr>
        <w:pStyle w:val="Affiliation"/>
        <w:rPr>
          <w:sz w:val="24"/>
          <w:szCs w:val="24"/>
        </w:rPr>
        <w:sectPr w:rsidR="00A453EE" w:rsidRPr="00F26F5B" w:rsidSect="00A453EE">
          <w:type w:val="continuous"/>
          <w:pgSz w:w="11906" w:h="16838"/>
          <w:pgMar w:top="1080" w:right="734" w:bottom="1080" w:left="734" w:header="720" w:footer="720" w:gutter="0"/>
          <w:cols w:space="566"/>
          <w:docGrid w:linePitch="360"/>
        </w:sectPr>
      </w:pPr>
    </w:p>
    <w:p w:rsidR="00A453EE" w:rsidRPr="00F26F5B" w:rsidRDefault="00A453EE" w:rsidP="00A453EE">
      <w:pPr>
        <w:jc w:val="both"/>
        <w:rPr>
          <w:sz w:val="24"/>
          <w:szCs w:val="24"/>
        </w:rPr>
      </w:pPr>
      <w:r w:rsidRPr="00F26F5B">
        <w:rPr>
          <w:sz w:val="24"/>
          <w:szCs w:val="24"/>
        </w:rPr>
        <w:t>________________________________________________________________________________________________________</w:t>
      </w:r>
    </w:p>
    <w:p w:rsidR="00A453EE" w:rsidRPr="00F26F5B" w:rsidRDefault="00A453EE" w:rsidP="00A453EE">
      <w:pPr>
        <w:pStyle w:val="Abstract"/>
        <w:spacing w:after="0"/>
        <w:ind w:firstLine="0"/>
        <w:rPr>
          <w:i/>
          <w:sz w:val="24"/>
          <w:szCs w:val="24"/>
        </w:rPr>
      </w:pPr>
      <w:r w:rsidRPr="00F26F5B">
        <w:rPr>
          <w:i/>
          <w:iCs/>
          <w:sz w:val="24"/>
          <w:szCs w:val="24"/>
        </w:rPr>
        <w:t>Abstract</w:t>
      </w:r>
      <w:r w:rsidRPr="00F26F5B">
        <w:rPr>
          <w:rFonts w:eastAsia="Times New Roman"/>
          <w:sz w:val="24"/>
          <w:szCs w:val="24"/>
        </w:rPr>
        <w:t>—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electronic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document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live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template.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various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[title,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etc.]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already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defined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sheet,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illustrated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portions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given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document.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CHARACTERS,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ABSTRACT.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b w:val="0"/>
          <w:bCs w:val="0"/>
          <w:i/>
          <w:iCs/>
          <w:sz w:val="24"/>
          <w:szCs w:val="24"/>
        </w:rPr>
        <w:t>(Abstract)</w:t>
      </w:r>
    </w:p>
    <w:p w:rsidR="00A453EE" w:rsidRPr="00F26F5B" w:rsidRDefault="00A453EE" w:rsidP="00A453EE">
      <w:pPr>
        <w:pStyle w:val="keywords"/>
        <w:spacing w:after="0"/>
        <w:ind w:firstLine="0"/>
        <w:rPr>
          <w:i/>
          <w:sz w:val="24"/>
          <w:szCs w:val="24"/>
        </w:rPr>
      </w:pPr>
    </w:p>
    <w:p w:rsidR="00A453EE" w:rsidRPr="00F26F5B" w:rsidRDefault="00A453EE" w:rsidP="00A453EE">
      <w:pPr>
        <w:pStyle w:val="keywords"/>
        <w:spacing w:after="0"/>
        <w:ind w:firstLine="0"/>
        <w:rPr>
          <w:b w:val="0"/>
          <w:bCs w:val="0"/>
          <w:i/>
          <w:sz w:val="24"/>
          <w:szCs w:val="24"/>
        </w:rPr>
      </w:pPr>
      <w:r w:rsidRPr="00F26F5B">
        <w:rPr>
          <w:i/>
          <w:sz w:val="24"/>
          <w:szCs w:val="24"/>
        </w:rPr>
        <w:t>Index</w:t>
      </w:r>
      <w:r w:rsidRPr="00F26F5B">
        <w:rPr>
          <w:rFonts w:eastAsia="Times New Roman"/>
          <w:i/>
          <w:sz w:val="24"/>
          <w:szCs w:val="24"/>
        </w:rPr>
        <w:t xml:space="preserve"> </w:t>
      </w:r>
      <w:r w:rsidRPr="00F26F5B">
        <w:rPr>
          <w:i/>
          <w:sz w:val="24"/>
          <w:szCs w:val="24"/>
        </w:rPr>
        <w:t>Terms</w:t>
      </w:r>
      <w:r w:rsidRPr="00F26F5B">
        <w:rPr>
          <w:rFonts w:eastAsia="Times New Roman"/>
          <w:sz w:val="24"/>
          <w:szCs w:val="24"/>
        </w:rPr>
        <w:t>—C</w:t>
      </w:r>
      <w:r w:rsidRPr="00F26F5B">
        <w:rPr>
          <w:sz w:val="24"/>
          <w:szCs w:val="24"/>
        </w:rPr>
        <w:t>omponent,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insert.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b w:val="0"/>
          <w:bCs w:val="0"/>
          <w:i/>
          <w:sz w:val="24"/>
          <w:szCs w:val="24"/>
        </w:rPr>
        <w:t>(Key</w:t>
      </w:r>
      <w:r w:rsidRPr="00F26F5B">
        <w:rPr>
          <w:rFonts w:eastAsia="Times New Roman"/>
          <w:b w:val="0"/>
          <w:bCs w:val="0"/>
          <w:i/>
          <w:sz w:val="24"/>
          <w:szCs w:val="24"/>
        </w:rPr>
        <w:t xml:space="preserve"> </w:t>
      </w:r>
      <w:r w:rsidRPr="00F26F5B">
        <w:rPr>
          <w:b w:val="0"/>
          <w:bCs w:val="0"/>
          <w:i/>
          <w:sz w:val="24"/>
          <w:szCs w:val="24"/>
        </w:rPr>
        <w:t>words)</w:t>
      </w:r>
    </w:p>
    <w:p w:rsidR="00A453EE" w:rsidRPr="00F26F5B" w:rsidRDefault="00A453EE" w:rsidP="00A453EE">
      <w:pPr>
        <w:pStyle w:val="keywords"/>
        <w:spacing w:after="0"/>
        <w:ind w:firstLine="0"/>
        <w:rPr>
          <w:sz w:val="24"/>
          <w:szCs w:val="24"/>
        </w:rPr>
      </w:pPr>
      <w:r w:rsidRPr="00F26F5B">
        <w:rPr>
          <w:b w:val="0"/>
          <w:bCs w:val="0"/>
          <w:i/>
          <w:sz w:val="24"/>
          <w:szCs w:val="24"/>
        </w:rPr>
        <w:t>________________________________________________________________________________________________________</w:t>
      </w:r>
    </w:p>
    <w:p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Introduction (Heading 1)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manuscripts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guidelines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include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descriptions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spacing,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related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information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producing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proceedings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manuscripts.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them.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provides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specifications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needed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preparing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electronic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versions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their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Margins,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widths,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spacing,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built-in;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provided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throughout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document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identified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italic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RE-ADJUST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MARGINS.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multi-leveled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graphics,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although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various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provided.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create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incorporating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applicable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criteria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follow.</w:t>
      </w:r>
    </w:p>
    <w:p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Type Style and Fonts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Wherever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specified,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neither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available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processor,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closest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appearance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bit-mapped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True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Open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required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embed</w:t>
      </w:r>
      <w:r w:rsidRPr="00F26F5B">
        <w:rPr>
          <w:rFonts w:eastAsia="Times New Roman"/>
          <w:sz w:val="24"/>
          <w:szCs w:val="24"/>
        </w:rPr>
        <w:t xml:space="preserve"> all fonts, in particular </w:t>
      </w:r>
      <w:r w:rsidRPr="00F26F5B">
        <w:rPr>
          <w:sz w:val="24"/>
          <w:szCs w:val="24"/>
        </w:rPr>
        <w:t>symbol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well,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math,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etc.</w:t>
      </w:r>
    </w:p>
    <w:p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Ease of Use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margins,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widths,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spaces,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them.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peculiarities.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margin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measures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proportionately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customary.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measurement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others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deliberate,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specifications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anticipate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entire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proceedings,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independent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document.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revise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current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designations.</w:t>
      </w:r>
    </w:p>
    <w:p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lastRenderedPageBreak/>
        <w:t>Prepare Your Paper Before Styling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Before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begin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content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separate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Keep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separate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until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limit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returns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return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paragraph.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add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kind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pagination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anywhere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>—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Finally,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content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organizational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editing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before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take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items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proofreading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spelling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grammar.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Abbreviations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and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Acronyms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(Heading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2)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Define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acronyms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even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defined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abstract.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IEEE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defined.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unless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unavoidable.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Units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either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primary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(SI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encouraged.)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secondary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parentheses).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exception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identifiers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trade,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3.5-inch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disk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drive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combining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current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amperes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field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oersteds.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often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confusion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because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balance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dimensionally.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mixed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clearly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each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quantity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mix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spellings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units: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Wb/m</w:t>
      </w:r>
      <w:r w:rsidRPr="00F26F5B">
        <w:rPr>
          <w:spacing w:val="-2"/>
          <w:sz w:val="24"/>
          <w:szCs w:val="24"/>
          <w:vertAlign w:val="superscript"/>
        </w:rPr>
        <w:t>2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webers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square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meter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webers/m</w:t>
      </w:r>
      <w:r w:rsidRPr="00F26F5B">
        <w:rPr>
          <w:spacing w:val="-2"/>
          <w:sz w:val="24"/>
          <w:szCs w:val="24"/>
          <w:vertAlign w:val="superscript"/>
        </w:rPr>
        <w:t>2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 </w:t>
      </w:r>
      <w:r w:rsidRPr="00F26F5B">
        <w:rPr>
          <w:sz w:val="24"/>
          <w:szCs w:val="24"/>
        </w:rPr>
        <w:t>Spell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appear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text: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henries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zero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before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decimal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points: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0.25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.25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cm</w:t>
      </w:r>
      <w:r w:rsidRPr="00F26F5B">
        <w:rPr>
          <w:spacing w:val="-2"/>
          <w:sz w:val="24"/>
          <w:szCs w:val="24"/>
          <w:vertAlign w:val="superscript"/>
        </w:rPr>
        <w:t>3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cc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</w:t>
      </w:r>
      <w:r w:rsidRPr="00F26F5B">
        <w:rPr>
          <w:i/>
          <w:iCs/>
          <w:sz w:val="24"/>
          <w:szCs w:val="24"/>
        </w:rPr>
        <w:t>bullet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list</w:t>
      </w:r>
      <w:r w:rsidRPr="00F26F5B">
        <w:rPr>
          <w:sz w:val="24"/>
          <w:szCs w:val="24"/>
        </w:rPr>
        <w:t>)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Equations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exception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specifications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determine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either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font).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create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multileveled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necessary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treat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insert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styled.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consecutively.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position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flush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right,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Eq. </w:t>
      </w:r>
      <w:r w:rsidRPr="00F26F5B">
        <w:rPr>
          <w:sz w:val="24"/>
          <w:szCs w:val="24"/>
        </w:rPr>
        <w:t>1,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right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stop.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make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compact,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solidus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/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),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function,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appropriate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exponents.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Italicize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quantities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variables,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Greek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dash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rather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hyphen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minus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sign.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commas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periods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</w:p>
    <w:p w:rsidR="00A453EE" w:rsidRPr="00F26F5B" w:rsidRDefault="00A453EE" w:rsidP="00A453EE">
      <w:pPr>
        <w:pStyle w:val="equation"/>
        <w:rPr>
          <w:rFonts w:ascii="Times New Roman" w:hAnsi="Times New Roman" w:cs="Times New Roman"/>
          <w:sz w:val="24"/>
          <w:szCs w:val="24"/>
        </w:rPr>
      </w:pPr>
      <w:r w:rsidRPr="00F26F5B">
        <w:rPr>
          <w:rFonts w:ascii="Times New Roman" w:hAnsi="Times New Roman" w:cs="Times New Roman"/>
          <w:sz w:val="24"/>
          <w:szCs w:val="24"/>
        </w:rPr>
        <w:tab/>
      </w:r>
      <w:r w:rsidRPr="00F26F5B">
        <w:rPr>
          <w:rFonts w:ascii="Times New Roman" w:eastAsia="Symbol" w:hAnsi="Times New Roman" w:cs="Times New Roman"/>
          <w:sz w:val="24"/>
          <w:szCs w:val="24"/>
        </w:rPr>
        <w:t>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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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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</w:t>
      </w:r>
      <w:r w:rsidRPr="00F26F5B">
        <w:rPr>
          <w:rFonts w:ascii="Times New Roman" w:eastAsia="Symbol" w:hAnsi="Times New Roman" w:cs="Times New Roman"/>
          <w:sz w:val="24"/>
          <w:szCs w:val="24"/>
        </w:rPr>
        <w:t></w:t>
      </w:r>
      <w:r w:rsidRPr="00F26F5B">
        <w:rPr>
          <w:rFonts w:ascii="Times New Roman" w:hAnsi="Times New Roman" w:cs="Times New Roman"/>
          <w:sz w:val="24"/>
          <w:szCs w:val="24"/>
        </w:rPr>
        <w:tab/>
      </w:r>
      <w:r w:rsidRPr="00F26F5B">
        <w:rPr>
          <w:rFonts w:ascii="Times New Roman" w:eastAsia="Symbol" w:hAnsi="Times New Roman" w:cs="Times New Roman"/>
          <w:sz w:val="24"/>
          <w:szCs w:val="24"/>
        </w:rPr>
        <w:t></w:t>
      </w:r>
      <w:r w:rsidRPr="00F26F5B">
        <w:rPr>
          <w:rFonts w:ascii="Times New Roman" w:eastAsia="Symbol" w:hAnsi="Times New Roman" w:cs="Times New Roman"/>
          <w:sz w:val="24"/>
          <w:szCs w:val="24"/>
        </w:rPr>
        <w:t></w:t>
      </w:r>
      <w:r w:rsidRPr="00F26F5B">
        <w:rPr>
          <w:rFonts w:ascii="Times New Roman" w:eastAsia="Symbol" w:hAnsi="Times New Roman" w:cs="Times New Roman"/>
          <w:sz w:val="24"/>
          <w:szCs w:val="24"/>
        </w:rPr>
        <w:t>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Note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centered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center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stop.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defined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before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immediately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Eq.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“E</w:t>
      </w:r>
      <w:r w:rsidRPr="00F26F5B">
        <w:rPr>
          <w:sz w:val="24"/>
          <w:szCs w:val="24"/>
        </w:rPr>
        <w:t>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not “(1)”, especially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beginning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sentence: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>”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Some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Common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Mistakes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data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plural,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singular.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subscript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permeability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vacuum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Symbol"/>
          <w:i/>
          <w:iCs/>
          <w:sz w:val="24"/>
          <w:szCs w:val="24"/>
        </w:rPr>
        <w:t></w:t>
      </w:r>
      <w:r w:rsidRPr="00F26F5B">
        <w:rPr>
          <w:sz w:val="24"/>
          <w:szCs w:val="24"/>
          <w:vertAlign w:val="subscript"/>
        </w:rPr>
        <w:t>0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common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scientific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constants,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zero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subscript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lowercase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letter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o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American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commas,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semi-/colons,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periods,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question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exclamation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marks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located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quotation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marks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thought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full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quotation.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quotation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marks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instead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bold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italic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typeface,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highlight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phrase,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appear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outside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quotation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marks.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parenthetical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phrase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statement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outside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closing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(like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this).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parenthetical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parentheses.)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inset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insert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alternatively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preferred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alternately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(unless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really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something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alternates).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lastRenderedPageBreak/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essentially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approximately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effectively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uses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can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accurately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replace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capitalize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u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keep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lower-cased.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aware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different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meanings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homophones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affect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effect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complement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compliment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discreet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discrete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principal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principle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imply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infer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prefix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non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joined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modifies,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usually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without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hyphen.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period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Latin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al.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i.e.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means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e.g.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means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excellent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manual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science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given by Young </w:t>
      </w:r>
      <w:r w:rsidRPr="00F26F5B">
        <w:rPr>
          <w:sz w:val="24"/>
          <w:szCs w:val="24"/>
        </w:rPr>
        <w:t>[7].</w:t>
      </w:r>
    </w:p>
    <w:p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Using the Template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ready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Duplicate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command,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convention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conference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newly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created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highlight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contents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import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prepared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ready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scroll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down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window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left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toolbar.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Authors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and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Affiliations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designed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affiliations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repeated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each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multiple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affiliation.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keep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affiliations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succinct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possible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differentiate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among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departments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organization).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designed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two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affiliations.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Identify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the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Headings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Headings,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organizational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devices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guide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reader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through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two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types: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Component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identify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different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topically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subordinate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each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other.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include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Acknowledgments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these,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correct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i/>
          <w:iCs/>
          <w:sz w:val="24"/>
          <w:szCs w:val="24"/>
        </w:rPr>
        <w:t>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5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i/>
          <w:iCs/>
          <w:sz w:val="24"/>
          <w:szCs w:val="24"/>
        </w:rPr>
        <w:t>“</w:t>
      </w:r>
      <w:r w:rsidRPr="00F26F5B">
        <w:rPr>
          <w:i/>
          <w:iCs/>
          <w:sz w:val="24"/>
          <w:szCs w:val="24"/>
        </w:rPr>
        <w:t>figure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caption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captions,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i/>
          <w:iCs/>
          <w:sz w:val="24"/>
          <w:szCs w:val="24"/>
        </w:rPr>
        <w:t xml:space="preserve"> “</w:t>
      </w:r>
      <w:r w:rsidRPr="00F26F5B">
        <w:rPr>
          <w:i/>
          <w:iCs/>
          <w:sz w:val="24"/>
          <w:szCs w:val="24"/>
        </w:rPr>
        <w:t>table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head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Run-in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Abstract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require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case,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italic)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addition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provided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drop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down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menu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differentiate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from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topics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relational,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hierarchical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basis.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primary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because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subsequent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material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relates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elaborates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topic.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two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sub-topics,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level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(uppercase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numerals)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conversely,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least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two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sub-topics,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introduced.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i/>
          <w:iCs/>
          <w:sz w:val="24"/>
          <w:szCs w:val="24"/>
        </w:rPr>
        <w:t>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1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2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i/>
          <w:iCs/>
          <w:sz w:val="24"/>
          <w:szCs w:val="24"/>
        </w:rPr>
        <w:t xml:space="preserve"> 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3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i/>
          <w:iCs/>
          <w:sz w:val="24"/>
          <w:szCs w:val="24"/>
        </w:rPr>
        <w:t>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4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prescribed.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Figures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and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Tables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Place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bottom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placing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middle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Large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across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both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below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figures;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appear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above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Insert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text.</w:t>
      </w:r>
      <w:r w:rsidRPr="00F26F5B">
        <w:rPr>
          <w:rFonts w:eastAsia="Times New Roman"/>
          <w:sz w:val="24"/>
          <w:szCs w:val="24"/>
        </w:rPr>
        <w:t xml:space="preserve"> 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b/>
          <w:sz w:val="24"/>
          <w:szCs w:val="24"/>
        </w:rPr>
        <w:t>“</w:t>
      </w:r>
      <w:r w:rsidRPr="00F26F5B">
        <w:rPr>
          <w:b/>
          <w:sz w:val="24"/>
          <w:szCs w:val="24"/>
        </w:rPr>
        <w:t>Fig.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1</w:t>
      </w:r>
      <w:r w:rsidRPr="00F26F5B">
        <w:rPr>
          <w:rFonts w:eastAsia="Times New Roman"/>
          <w:b/>
          <w:sz w:val="24"/>
          <w:szCs w:val="24"/>
        </w:rPr>
        <w:t>”</w:t>
      </w:r>
      <w:r w:rsidRPr="00F26F5B">
        <w:rPr>
          <w:rFonts w:eastAsia="Times New Roman"/>
          <w:sz w:val="24"/>
          <w:szCs w:val="24"/>
        </w:rPr>
        <w:t xml:space="preserve"> in the text, and “</w:t>
      </w:r>
      <w:r w:rsidRPr="00F26F5B">
        <w:rPr>
          <w:rFonts w:eastAsia="Times New Roman"/>
          <w:b/>
          <w:sz w:val="24"/>
          <w:szCs w:val="24"/>
        </w:rPr>
        <w:t>Figure 1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beginning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10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b/>
          <w:sz w:val="24"/>
          <w:szCs w:val="24"/>
          <w:u w:val="single"/>
        </w:rPr>
        <w:t>point</w:t>
      </w:r>
      <w:r w:rsidRPr="00F26F5B">
        <w:rPr>
          <w:rFonts w:eastAsia="Times New Roman"/>
          <w:b/>
          <w:sz w:val="24"/>
          <w:szCs w:val="24"/>
          <w:u w:val="single"/>
        </w:rPr>
        <w:t xml:space="preserve"> </w:t>
      </w:r>
      <w:r w:rsidRPr="00F26F5B">
        <w:rPr>
          <w:b/>
          <w:sz w:val="24"/>
          <w:szCs w:val="24"/>
          <w:u w:val="single"/>
        </w:rPr>
        <w:t>Times</w:t>
      </w:r>
      <w:r w:rsidRPr="00F26F5B">
        <w:rPr>
          <w:rFonts w:eastAsia="Times New Roman"/>
          <w:b/>
          <w:sz w:val="24"/>
          <w:szCs w:val="24"/>
          <w:u w:val="single"/>
        </w:rPr>
        <w:t xml:space="preserve"> </w:t>
      </w:r>
      <w:r w:rsidRPr="00F26F5B">
        <w:rPr>
          <w:b/>
          <w:sz w:val="24"/>
          <w:szCs w:val="24"/>
          <w:u w:val="single"/>
        </w:rPr>
        <w:t>New</w:t>
      </w:r>
      <w:r w:rsidRPr="00F26F5B">
        <w:rPr>
          <w:rFonts w:eastAsia="Times New Roman"/>
          <w:b/>
          <w:sz w:val="24"/>
          <w:szCs w:val="24"/>
          <w:u w:val="single"/>
        </w:rPr>
        <w:t xml:space="preserve"> </w:t>
      </w:r>
      <w:r w:rsidRPr="00F26F5B">
        <w:rPr>
          <w:b/>
          <w:sz w:val="24"/>
          <w:szCs w:val="24"/>
          <w:u w:val="single"/>
        </w:rPr>
        <w:t>Roman</w:t>
      </w:r>
      <w:r w:rsidRPr="00F26F5B">
        <w:rPr>
          <w:rFonts w:eastAsia="Times New Roman"/>
          <w:b/>
          <w:sz w:val="24"/>
          <w:szCs w:val="24"/>
          <w:u w:val="single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labels.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rather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figure-axis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labels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reader.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quantity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Magnetization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Magnetization,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just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M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tablehead"/>
        <w:rPr>
          <w:smallCaps w:val="0"/>
          <w:spacing w:val="-1"/>
          <w:sz w:val="24"/>
          <w:szCs w:val="24"/>
          <w:lang w:eastAsia="zh-CN"/>
        </w:rPr>
      </w:pPr>
      <w:r w:rsidRPr="00F26F5B">
        <w:rPr>
          <w:smallCaps w:val="0"/>
          <w:spacing w:val="-1"/>
          <w:sz w:val="24"/>
          <w:szCs w:val="24"/>
          <w:lang w:eastAsia="zh-CN"/>
        </w:rPr>
        <w:t>Table 1 Table Type Styles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88"/>
        <w:gridCol w:w="3536"/>
        <w:gridCol w:w="1360"/>
        <w:gridCol w:w="1404"/>
      </w:tblGrid>
      <w:tr w:rsidR="00A453EE" w:rsidRPr="00F26F5B" w:rsidTr="00770BCA">
        <w:trPr>
          <w:trHeight w:val="219"/>
          <w:tblHeader/>
          <w:jc w:val="center"/>
        </w:trPr>
        <w:tc>
          <w:tcPr>
            <w:tcW w:w="1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l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Table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Head</w:t>
            </w:r>
          </w:p>
        </w:tc>
        <w:tc>
          <w:tcPr>
            <w:tcW w:w="6300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l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Table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Column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Head</w:t>
            </w:r>
          </w:p>
        </w:tc>
      </w:tr>
      <w:tr w:rsidR="00A453EE" w:rsidRPr="00F26F5B" w:rsidTr="00770BCA">
        <w:trPr>
          <w:trHeight w:val="219"/>
          <w:tblHeader/>
          <w:jc w:val="center"/>
        </w:trPr>
        <w:tc>
          <w:tcPr>
            <w:tcW w:w="1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A453EE" w:rsidRPr="00F26F5B" w:rsidRDefault="00A453EE" w:rsidP="00770BCA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35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lsub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Table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column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subhead</w:t>
            </w:r>
          </w:p>
        </w:tc>
        <w:tc>
          <w:tcPr>
            <w:tcW w:w="1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lsub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Subhead</w:t>
            </w:r>
          </w:p>
        </w:tc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lsub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Subhead</w:t>
            </w:r>
          </w:p>
        </w:tc>
      </w:tr>
      <w:tr w:rsidR="00A453EE" w:rsidRPr="00F26F5B" w:rsidTr="00770BCA">
        <w:trPr>
          <w:trHeight w:val="292"/>
          <w:jc w:val="center"/>
        </w:trPr>
        <w:tc>
          <w:tcPr>
            <w:tcW w:w="1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py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copy</w:t>
            </w:r>
          </w:p>
        </w:tc>
        <w:tc>
          <w:tcPr>
            <w:tcW w:w="35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py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More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table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copy</w:t>
            </w:r>
            <w:r w:rsidRPr="00F26F5B">
              <w:rPr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snapToGrid w:val="0"/>
              <w:rPr>
                <w:sz w:val="24"/>
                <w:szCs w:val="24"/>
              </w:rPr>
            </w:pPr>
          </w:p>
        </w:tc>
      </w:tr>
    </w:tbl>
    <w:p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lastRenderedPageBreak/>
        <w:t>Acknowledgment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preferred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spelling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acknowledgment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America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without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g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stilted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expression,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One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G.)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thanks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”  </w:t>
      </w:r>
      <w:r w:rsidRPr="00F26F5B">
        <w:rPr>
          <w:sz w:val="24"/>
          <w:szCs w:val="24"/>
        </w:rPr>
        <w:t>Instead,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 xml:space="preserve"> </w:t>
      </w:r>
      <w:r w:rsidRPr="00F26F5B">
        <w:rPr>
          <w:rFonts w:eastAsia="Times New Roman"/>
          <w:sz w:val="24"/>
          <w:szCs w:val="24"/>
        </w:rPr>
        <w:t>“</w:t>
      </w:r>
      <w:r w:rsidRPr="00F26F5B">
        <w:rPr>
          <w:sz w:val="24"/>
          <w:szCs w:val="24"/>
        </w:rPr>
        <w:t>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thanks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applicable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sponsor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acknowledgments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here;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place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page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footnote.</w:t>
      </w:r>
    </w:p>
    <w:p w:rsidR="00A453EE" w:rsidRPr="00F26F5B" w:rsidRDefault="00A453EE" w:rsidP="00A453EE">
      <w:pPr>
        <w:pStyle w:val="Heading1"/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References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List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bibliographical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10-point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single-spaced,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enclose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square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brackets,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[1].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appropriate,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include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name(s)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editors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books.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consecutively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brackets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[1].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bracket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[2].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simply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[3]</w:t>
      </w:r>
      <w:r w:rsidRPr="00F26F5B">
        <w:rPr>
          <w:rFonts w:eastAsia="Times New Roman"/>
          <w:sz w:val="24"/>
          <w:szCs w:val="24"/>
        </w:rPr>
        <w:t>”—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Ref.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[3]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reference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[3]</w:t>
      </w:r>
      <w:r w:rsidRPr="00F26F5B">
        <w:rPr>
          <w:rFonts w:eastAsia="Times New Roman"/>
          <w:sz w:val="24"/>
          <w:szCs w:val="24"/>
        </w:rPr>
        <w:t>”. Do not use reference citations as nouns of a sentence (e.g., not: “as the writer explains in [1]”).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Unless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six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give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authors</w:t>
      </w:r>
      <w:r w:rsidRPr="00F26F5B">
        <w:rPr>
          <w:rFonts w:eastAsia="Times New Roman"/>
          <w:sz w:val="24"/>
          <w:szCs w:val="24"/>
        </w:rPr>
        <w:t xml:space="preserve">’ </w:t>
      </w:r>
      <w:r w:rsidRPr="00F26F5B">
        <w:rPr>
          <w:sz w:val="24"/>
          <w:szCs w:val="24"/>
        </w:rPr>
        <w:t>names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al.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published,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even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submitted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publication,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unpublished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[4].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accepted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publication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press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[5].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Capitalize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except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nouns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element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published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translation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journals,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give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original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foreign-language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[6].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G.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Eason,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Noble,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Sneddon,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certain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integrals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Lipschitz-Hankel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involving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products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Bessel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functions,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Phil.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Trans.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Soc.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London,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vol.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A247,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529</w:t>
      </w:r>
      <w:r w:rsidRPr="00F26F5B">
        <w:rPr>
          <w:rFonts w:eastAsia="Times New Roman"/>
          <w:sz w:val="24"/>
          <w:szCs w:val="24"/>
        </w:rPr>
        <w:t>–</w:t>
      </w:r>
      <w:r w:rsidRPr="00F26F5B">
        <w:rPr>
          <w:sz w:val="24"/>
          <w:szCs w:val="24"/>
        </w:rPr>
        <w:t>551,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April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1955.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(references)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J.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Clerk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Maxwell,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Treatise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Electricity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Magnetism,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3rd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ed.,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vol.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2.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Oxford: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Clarendon,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1892,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pp.68</w:t>
      </w:r>
      <w:r w:rsidRPr="00F26F5B">
        <w:rPr>
          <w:rFonts w:eastAsia="Times New Roman"/>
          <w:sz w:val="24"/>
          <w:szCs w:val="24"/>
        </w:rPr>
        <w:t>–</w:t>
      </w:r>
      <w:r w:rsidRPr="00F26F5B">
        <w:rPr>
          <w:sz w:val="24"/>
          <w:szCs w:val="24"/>
        </w:rPr>
        <w:t>73.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Jacobs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Bean,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Fine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particles,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films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exchange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anisotropy,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Magnetism,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vol.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III,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Rado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Suhl,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York: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Academic,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1963,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271</w:t>
      </w:r>
      <w:r w:rsidRPr="00F26F5B">
        <w:rPr>
          <w:rFonts w:eastAsia="Times New Roman"/>
          <w:sz w:val="24"/>
          <w:szCs w:val="24"/>
        </w:rPr>
        <w:t>–</w:t>
      </w:r>
      <w:r w:rsidRPr="00F26F5B">
        <w:rPr>
          <w:sz w:val="24"/>
          <w:szCs w:val="24"/>
        </w:rPr>
        <w:t>350.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K.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Elissa,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known,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unpublished.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Nicole,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capitalized,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J.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Stand.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Abbrev.,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press.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Yorozu,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Hirano,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Oka,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Tagawa,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Electron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spectroscopy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studies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magneto-optical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media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plastic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substrate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interface,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IEEE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Transl.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Japan,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vol.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2,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740</w:t>
      </w:r>
      <w:r w:rsidRPr="00F26F5B">
        <w:rPr>
          <w:rFonts w:eastAsia="Times New Roman"/>
          <w:sz w:val="24"/>
          <w:szCs w:val="24"/>
        </w:rPr>
        <w:t>–</w:t>
      </w:r>
      <w:r w:rsidRPr="00F26F5B">
        <w:rPr>
          <w:sz w:val="24"/>
          <w:szCs w:val="24"/>
        </w:rPr>
        <w:t>741,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August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1987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[Digests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9th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Annual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Magnetics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Japan,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301,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1982].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M.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Technical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Writer's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Handbook.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Valley,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University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Science,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1989.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  <w:sectPr w:rsidR="00A453EE" w:rsidRPr="00F26F5B" w:rsidSect="00A453EE">
          <w:type w:val="continuous"/>
          <w:pgSz w:w="11906" w:h="16838"/>
          <w:pgMar w:top="1080" w:right="734" w:bottom="1080" w:left="734" w:header="432" w:footer="0" w:gutter="0"/>
          <w:cols w:space="360"/>
          <w:docGrid w:linePitch="360"/>
        </w:sectPr>
      </w:pPr>
    </w:p>
    <w:p w:rsidR="00A453EE" w:rsidRPr="00F26F5B" w:rsidRDefault="00A453EE" w:rsidP="00A453EE">
      <w:pPr>
        <w:rPr>
          <w:sz w:val="24"/>
          <w:szCs w:val="24"/>
        </w:rPr>
      </w:pPr>
    </w:p>
    <w:p w:rsidR="00A453EE" w:rsidRDefault="00A453EE"/>
    <w:sectPr w:rsidR="00A453EE" w:rsidSect="00A453EE">
      <w:type w:val="continuous"/>
      <w:pgSz w:w="11906" w:h="16838"/>
      <w:pgMar w:top="1080" w:right="734" w:bottom="1080" w:left="7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7234F" w:rsidRDefault="0057234F" w:rsidP="00A453EE">
      <w:r>
        <w:separator/>
      </w:r>
    </w:p>
  </w:endnote>
  <w:endnote w:type="continuationSeparator" w:id="0">
    <w:p w:rsidR="0057234F" w:rsidRDefault="0057234F" w:rsidP="00A45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jaVu Sans">
    <w:panose1 w:val="020B0604020202020204"/>
    <w:charset w:val="80"/>
    <w:family w:val="auto"/>
    <w:pitch w:val="variable"/>
  </w:font>
  <w:font w:name="Lohit Hindi">
    <w:altName w:val="MS Mincho"/>
    <w:panose1 w:val="020B0604020202020204"/>
    <w:charset w:val="80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99" w:type="pct"/>
      <w:jc w:val="center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799"/>
      <w:gridCol w:w="7562"/>
      <w:gridCol w:w="1075"/>
    </w:tblGrid>
    <w:tr w:rsidR="00A453EE" w:rsidRPr="001E4605" w:rsidTr="008F6BF9">
      <w:trPr>
        <w:trHeight w:val="72"/>
        <w:jc w:val="center"/>
      </w:trPr>
      <w:tc>
        <w:tcPr>
          <w:tcW w:w="862" w:type="pct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A453EE" w:rsidRPr="00B76760" w:rsidRDefault="00A453EE" w:rsidP="008B0F31">
          <w:pPr>
            <w:suppressAutoHyphens w:val="0"/>
            <w:rPr>
              <w:rFonts w:eastAsia="Times New Roman"/>
              <w:b/>
              <w:lang w:eastAsia="en-US"/>
            </w:rPr>
          </w:pPr>
          <w:r>
            <w:rPr>
              <w:b/>
            </w:rPr>
            <w:t>140001</w:t>
          </w:r>
        </w:p>
      </w:tc>
      <w:tc>
        <w:tcPr>
          <w:tcW w:w="3623" w:type="pct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vAlign w:val="center"/>
        </w:tcPr>
        <w:p w:rsidR="00A453EE" w:rsidRPr="00CF1C33" w:rsidRDefault="00A453EE" w:rsidP="00CF1C33">
          <w:pPr>
            <w:pStyle w:val="Footer"/>
            <w:jc w:val="both"/>
            <w:rPr>
              <w:bCs/>
              <w:color w:val="000000" w:themeColor="text1"/>
            </w:rPr>
          </w:pPr>
          <w:r>
            <w:rPr>
              <w:bCs/>
              <w:color w:val="000000" w:themeColor="text1"/>
            </w:rPr>
            <w:t xml:space="preserve">       </w:t>
          </w:r>
          <w:r w:rsidRPr="00CF1C33">
            <w:rPr>
              <w:bCs/>
              <w:color w:val="000000" w:themeColor="text1"/>
            </w:rPr>
            <w:t xml:space="preserve">Journal of </w:t>
          </w:r>
          <w:r w:rsidR="00522B07">
            <w:rPr>
              <w:bCs/>
              <w:color w:val="000000" w:themeColor="text1"/>
            </w:rPr>
            <w:t>Academic Trends</w:t>
          </w:r>
          <w:r w:rsidRPr="00CF1C33">
            <w:rPr>
              <w:bCs/>
              <w:color w:val="000000" w:themeColor="text1"/>
            </w:rPr>
            <w:t xml:space="preserve"> &amp;</w:t>
          </w:r>
          <w:r>
            <w:rPr>
              <w:bCs/>
              <w:color w:val="000000" w:themeColor="text1"/>
            </w:rPr>
            <w:t xml:space="preserve"> </w:t>
          </w:r>
          <w:r w:rsidRPr="00CF1C33">
            <w:rPr>
              <w:bCs/>
              <w:color w:val="000000" w:themeColor="text1"/>
            </w:rPr>
            <w:t xml:space="preserve">Innovative Research </w:t>
          </w:r>
          <w:r w:rsidRPr="001E4605">
            <w:rPr>
              <w:bCs/>
              <w:color w:val="000000" w:themeColor="text1"/>
            </w:rPr>
            <w:t>(</w:t>
          </w:r>
          <w:r>
            <w:rPr>
              <w:bCs/>
              <w:color w:val="000000" w:themeColor="text1"/>
            </w:rPr>
            <w:t>JATIR</w:t>
          </w:r>
          <w:r w:rsidRPr="001E4605">
            <w:rPr>
              <w:bCs/>
              <w:color w:val="000000" w:themeColor="text1"/>
            </w:rPr>
            <w:t xml:space="preserve">) | </w:t>
          </w:r>
          <w:r w:rsidRPr="001E4605">
            <w:rPr>
              <w:b/>
              <w:color w:val="000000" w:themeColor="text1"/>
            </w:rPr>
            <w:t>www.</w:t>
          </w:r>
          <w:r>
            <w:rPr>
              <w:b/>
              <w:color w:val="000000" w:themeColor="text1"/>
            </w:rPr>
            <w:t>jatir</w:t>
          </w:r>
          <w:r w:rsidRPr="001E4605">
            <w:rPr>
              <w:b/>
              <w:color w:val="000000" w:themeColor="text1"/>
            </w:rPr>
            <w:t>.org</w:t>
          </w:r>
        </w:p>
      </w:tc>
      <w:tc>
        <w:tcPr>
          <w:tcW w:w="515" w:type="pct"/>
          <w:tcBorders>
            <w:top w:val="nil"/>
            <w:left w:val="single" w:sz="4" w:space="0" w:color="auto"/>
            <w:bottom w:val="single" w:sz="4" w:space="0" w:color="auto"/>
            <w:right w:val="nil"/>
          </w:tcBorders>
          <w:vAlign w:val="center"/>
        </w:tcPr>
        <w:p w:rsidR="00A453EE" w:rsidRPr="001E4605" w:rsidRDefault="00A453EE" w:rsidP="008B0F31">
          <w:pPr>
            <w:pStyle w:val="Header"/>
            <w:rPr>
              <w:b/>
              <w:bCs/>
              <w:color w:val="000000" w:themeColor="text1"/>
            </w:rPr>
          </w:pPr>
          <w:r w:rsidRPr="001E4605">
            <w:rPr>
              <w:b/>
              <w:bCs/>
              <w:color w:val="000000" w:themeColor="text1"/>
            </w:rPr>
            <w:fldChar w:fldCharType="begin"/>
          </w:r>
          <w:r w:rsidRPr="001E4605">
            <w:rPr>
              <w:b/>
              <w:bCs/>
              <w:color w:val="000000" w:themeColor="text1"/>
            </w:rPr>
            <w:instrText xml:space="preserve"> PAGE   \* MERGEFORMAT </w:instrText>
          </w:r>
          <w:r w:rsidRPr="001E4605">
            <w:rPr>
              <w:b/>
              <w:bCs/>
              <w:color w:val="000000" w:themeColor="text1"/>
            </w:rPr>
            <w:fldChar w:fldCharType="separate"/>
          </w:r>
          <w:r>
            <w:rPr>
              <w:b/>
              <w:bCs/>
              <w:color w:val="000000" w:themeColor="text1"/>
            </w:rPr>
            <w:t>54</w:t>
          </w:r>
          <w:r w:rsidRPr="001E4605">
            <w:rPr>
              <w:b/>
              <w:bCs/>
              <w:color w:val="000000" w:themeColor="text1"/>
            </w:rPr>
            <w:fldChar w:fldCharType="end"/>
          </w:r>
        </w:p>
      </w:tc>
    </w:tr>
  </w:tbl>
  <w:p w:rsidR="00A453EE" w:rsidRPr="001E4605" w:rsidRDefault="00A453EE" w:rsidP="008B0F31">
    <w:pPr>
      <w:pStyle w:val="Footer"/>
      <w:rPr>
        <w:sz w:val="2"/>
        <w:szCs w:val="2"/>
      </w:rPr>
    </w:pPr>
  </w:p>
  <w:p w:rsidR="00A453EE" w:rsidRPr="008B0F31" w:rsidRDefault="00A453EE" w:rsidP="008B0F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7234F" w:rsidRDefault="0057234F" w:rsidP="00A453EE">
      <w:r>
        <w:separator/>
      </w:r>
    </w:p>
  </w:footnote>
  <w:footnote w:type="continuationSeparator" w:id="0">
    <w:p w:rsidR="0057234F" w:rsidRDefault="0057234F" w:rsidP="00A453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453EE" w:rsidRDefault="0057234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828774" o:spid="_x0000_s1026" type="#_x0000_t75" alt="" style="position:absolute;left:0;text-align:left;margin-left:0;margin-top:0;width:521.25pt;height:521.25pt;z-index:-251659264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rotation="t" cropping="t" verticies="t" grouping="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453EE" w:rsidRPr="00457314" w:rsidRDefault="00A453EE" w:rsidP="00775A74">
    <w:pPr>
      <w:pBdr>
        <w:bottom w:val="single" w:sz="4" w:space="1" w:color="auto"/>
      </w:pBdr>
      <w:jc w:val="both"/>
      <w:rPr>
        <w:b/>
        <w:bCs/>
      </w:rPr>
    </w:pPr>
    <w:r w:rsidRPr="00457314">
      <w:rPr>
        <w:b/>
        <w:bCs/>
      </w:rPr>
      <w:t xml:space="preserve">Year 2025 | Volume 01 - Issue 01                                                                                                                           </w:t>
    </w:r>
    <w:r>
      <w:rPr>
        <w:b/>
        <w:bCs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453EE" w:rsidRDefault="0057234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828773" o:spid="_x0000_s1025" type="#_x0000_t75" alt="" style="position:absolute;left:0;text-align:left;margin-left:0;margin-top:0;width:521.25pt;height:521.25pt;z-index:-251658240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rotation="t" cropping="t" verticies="t" grouping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suff w:val="space"/>
      <w:lvlText w:val="%1."/>
      <w:lvlJc w:val="center"/>
      <w:pPr>
        <w:tabs>
          <w:tab w:val="num" w:pos="0"/>
        </w:tabs>
        <w:ind w:left="0" w:firstLine="216"/>
      </w:pPr>
      <w:rPr>
        <w:rFonts w:cs="Times New Roman"/>
        <w:i w:val="0"/>
        <w:iCs w:val="0"/>
      </w:rPr>
    </w:lvl>
    <w:lvl w:ilvl="1">
      <w:start w:val="1"/>
      <w:numFmt w:val="upperLetter"/>
      <w:lvlText w:val="%2."/>
      <w:lvlJc w:val="left"/>
      <w:pPr>
        <w:tabs>
          <w:tab w:val="num" w:pos="227"/>
        </w:tabs>
        <w:ind w:left="288" w:hanging="288"/>
      </w:pPr>
      <w:rPr>
        <w:rFonts w:cs="Times New Roman"/>
      </w:rPr>
    </w:lvl>
    <w:lvl w:ilvl="2">
      <w:start w:val="1"/>
      <w:numFmt w:val="decimal"/>
      <w:lvlText w:val="%3)"/>
      <w:lvlJc w:val="left"/>
      <w:pPr>
        <w:tabs>
          <w:tab w:val="num" w:pos="425"/>
        </w:tabs>
        <w:ind w:left="0" w:firstLine="180"/>
      </w:pPr>
      <w:rPr>
        <w:rFonts w:cs="Times New Roman"/>
      </w:rPr>
    </w:lvl>
    <w:lvl w:ilvl="3">
      <w:start w:val="1"/>
      <w:numFmt w:val="lowerLetter"/>
      <w:lvlText w:val="%4)"/>
      <w:lvlJc w:val="left"/>
      <w:pPr>
        <w:tabs>
          <w:tab w:val="num" w:pos="630"/>
        </w:tabs>
        <w:ind w:left="0" w:firstLine="360"/>
      </w:pPr>
      <w:rPr>
        <w:rFonts w:ascii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880" w:firstLine="0"/>
      </w:pPr>
      <w:rPr>
        <w:rFonts w:cs="Times New Roman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cs="Times New Roman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cs="Times New Roman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cs="Times New Roman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 "/>
      <w:lvlJc w:val="left"/>
      <w:pPr>
        <w:tabs>
          <w:tab w:val="num" w:pos="648"/>
        </w:tabs>
        <w:ind w:left="0" w:firstLine="28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z w:val="16"/>
        <w:szCs w:val="16"/>
        <w:vertAlign w:val="superscrip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cs="Symbol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upperRoman"/>
      <w:suff w:val="space"/>
      <w:lvlText w:val="TABLE %1. 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aps w:val="0"/>
        <w:smallCaps w:val="0"/>
        <w:strike w:val="0"/>
        <w:dstrike w:val="0"/>
        <w:outline w:val="0"/>
        <w:shadow w:val="0"/>
        <w:vanish w:val="0"/>
        <w:color w:val="auto"/>
        <w:position w:val="0"/>
        <w:sz w:val="20"/>
        <w:szCs w:val="20"/>
        <w:vertAlign w:val="baseline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suff w:val="space"/>
      <w:lvlText w:val="Fig. %1. 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</w:abstractNum>
  <w:abstractNum w:abstractNumId="6" w15:restartNumberingAfterBreak="0">
    <w:nsid w:val="7E166296"/>
    <w:multiLevelType w:val="hybridMultilevel"/>
    <w:tmpl w:val="A50A0FA2"/>
    <w:lvl w:ilvl="0" w:tplc="282EC6DC">
      <w:start w:val="1"/>
      <w:numFmt w:val="decimal"/>
      <w:lvlText w:val="[%1]"/>
      <w:lvlJc w:val="left"/>
      <w:pPr>
        <w:ind w:left="648" w:hanging="360"/>
      </w:pPr>
      <w:rPr>
        <w:rFonts w:hint="default"/>
      </w:rPr>
    </w:lvl>
    <w:lvl w:ilvl="1" w:tplc="F64A3D36">
      <w:start w:val="1"/>
      <w:numFmt w:val="upperRoman"/>
      <w:lvlText w:val="%2."/>
      <w:lvlJc w:val="left"/>
      <w:pPr>
        <w:ind w:left="1728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num w:numId="1" w16cid:durableId="1267694181">
    <w:abstractNumId w:val="0"/>
  </w:num>
  <w:num w:numId="2" w16cid:durableId="1163816890">
    <w:abstractNumId w:val="1"/>
  </w:num>
  <w:num w:numId="3" w16cid:durableId="1286742112">
    <w:abstractNumId w:val="2"/>
  </w:num>
  <w:num w:numId="4" w16cid:durableId="1045372523">
    <w:abstractNumId w:val="3"/>
  </w:num>
  <w:num w:numId="5" w16cid:durableId="766778518">
    <w:abstractNumId w:val="4"/>
  </w:num>
  <w:num w:numId="6" w16cid:durableId="1723286949">
    <w:abstractNumId w:val="5"/>
  </w:num>
  <w:num w:numId="7" w16cid:durableId="214298936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3EE"/>
    <w:rsid w:val="0019184E"/>
    <w:rsid w:val="001C49EF"/>
    <w:rsid w:val="00522B07"/>
    <w:rsid w:val="0057234F"/>
    <w:rsid w:val="00A453EE"/>
    <w:rsid w:val="00D0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76FD41"/>
  <w15:chartTrackingRefBased/>
  <w15:docId w15:val="{21D3DAB4-540F-2942-9B5E-5A1D9B9A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3EE"/>
    <w:pPr>
      <w:suppressAutoHyphens/>
      <w:spacing w:after="0" w:line="240" w:lineRule="auto"/>
      <w:jc w:val="center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A453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A453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A453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A453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A453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3E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3E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3E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3E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3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3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3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3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3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3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3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3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3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3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3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3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3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3EE"/>
    <w:pPr>
      <w:spacing w:before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3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3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3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3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3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3EE"/>
    <w:rPr>
      <w:b/>
      <w:bCs/>
      <w:smallCaps/>
      <w:color w:val="0F4761" w:themeColor="accent1" w:themeShade="BF"/>
      <w:spacing w:val="5"/>
    </w:rPr>
  </w:style>
  <w:style w:type="character" w:customStyle="1" w:styleId="WW8Num1z0">
    <w:name w:val="WW8Num1z0"/>
    <w:rsid w:val="00A453EE"/>
    <w:rPr>
      <w:rFonts w:cs="Times New Roman"/>
      <w:i w:val="0"/>
      <w:iCs w:val="0"/>
    </w:rPr>
  </w:style>
  <w:style w:type="character" w:customStyle="1" w:styleId="WW8Num1z1">
    <w:name w:val="WW8Num1z1"/>
    <w:rsid w:val="00A453EE"/>
    <w:rPr>
      <w:rFonts w:cs="Times New Roman"/>
    </w:rPr>
  </w:style>
  <w:style w:type="character" w:customStyle="1" w:styleId="WW8Num1z3">
    <w:name w:val="WW8Num1z3"/>
    <w:rsid w:val="00A453EE"/>
    <w:rPr>
      <w:rFonts w:ascii="Times New Roman" w:hAnsi="Times New Roman" w:cs="Times New Roman"/>
      <w:b w:val="0"/>
      <w:bCs w:val="0"/>
      <w:i/>
      <w:iCs/>
      <w:sz w:val="20"/>
      <w:szCs w:val="20"/>
    </w:rPr>
  </w:style>
  <w:style w:type="character" w:customStyle="1" w:styleId="WW8Num2z0">
    <w:name w:val="WW8Num2z0"/>
    <w:rsid w:val="00A453EE"/>
    <w:rPr>
      <w:rFonts w:ascii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z w:val="16"/>
      <w:szCs w:val="16"/>
      <w:vertAlign w:val="superscript"/>
    </w:rPr>
  </w:style>
  <w:style w:type="character" w:customStyle="1" w:styleId="WW8Num3z0">
    <w:name w:val="WW8Num3z0"/>
    <w:rsid w:val="00A453EE"/>
    <w:rPr>
      <w:rFonts w:ascii="Symbol" w:hAnsi="Symbol" w:cs="Symbol"/>
    </w:rPr>
  </w:style>
  <w:style w:type="character" w:customStyle="1" w:styleId="WW8Num4z0">
    <w:name w:val="WW8Num4z0"/>
    <w:rsid w:val="00A453EE"/>
    <w:rPr>
      <w:rFonts w:cs="Times New Roman"/>
    </w:rPr>
  </w:style>
  <w:style w:type="character" w:customStyle="1" w:styleId="WW8Num5z0">
    <w:name w:val="WW8Num5z0"/>
    <w:rsid w:val="00A453EE"/>
    <w:rPr>
      <w:rFonts w:ascii="Times New Roman" w:hAnsi="Times New Roman" w:cs="Times New Roman"/>
      <w:caps w:val="0"/>
      <w:smallCaps w:val="0"/>
      <w:strike w:val="0"/>
      <w:dstrike w:val="0"/>
      <w:outline w:val="0"/>
      <w:shadow w:val="0"/>
      <w:vanish w:val="0"/>
      <w:color w:val="auto"/>
      <w:position w:val="0"/>
      <w:sz w:val="20"/>
      <w:szCs w:val="20"/>
      <w:vertAlign w:val="baseline"/>
    </w:rPr>
  </w:style>
  <w:style w:type="character" w:customStyle="1" w:styleId="WW8Num6z0">
    <w:name w:val="WW8Num6z0"/>
    <w:rsid w:val="00A453EE"/>
    <w:rPr>
      <w:rFonts w:ascii="Times New Roman" w:hAnsi="Times New Roman" w:cs="Times New Roman"/>
      <w:b w:val="0"/>
      <w:bCs w:val="0"/>
      <w:i w:val="0"/>
      <w:iCs w:val="0"/>
      <w:sz w:val="16"/>
      <w:szCs w:val="16"/>
    </w:rPr>
  </w:style>
  <w:style w:type="character" w:customStyle="1" w:styleId="Absatz-Standardschriftart">
    <w:name w:val="Absatz-Standardschriftart"/>
    <w:rsid w:val="00A453EE"/>
  </w:style>
  <w:style w:type="character" w:customStyle="1" w:styleId="WW8Num7z0">
    <w:name w:val="WW8Num7z0"/>
    <w:rsid w:val="00A453EE"/>
    <w:rPr>
      <w:rFonts w:ascii="Times New Roman" w:hAnsi="Times New Roman" w:cs="Times New Roman"/>
      <w:b w:val="0"/>
      <w:bCs w:val="0"/>
      <w:i w:val="0"/>
      <w:iCs w:val="0"/>
      <w:color w:val="auto"/>
      <w:sz w:val="16"/>
      <w:szCs w:val="16"/>
    </w:rPr>
  </w:style>
  <w:style w:type="character" w:customStyle="1" w:styleId="WW-DefaultParagraphFont">
    <w:name w:val="WW-Default Paragraph Font"/>
    <w:rsid w:val="00A453EE"/>
  </w:style>
  <w:style w:type="character" w:customStyle="1" w:styleId="WW-Absatz-Standardschriftart">
    <w:name w:val="WW-Absatz-Standardschriftart"/>
    <w:rsid w:val="00A453EE"/>
  </w:style>
  <w:style w:type="character" w:customStyle="1" w:styleId="WW-Absatz-Standardschriftart1">
    <w:name w:val="WW-Absatz-Standardschriftart1"/>
    <w:rsid w:val="00A453EE"/>
  </w:style>
  <w:style w:type="character" w:customStyle="1" w:styleId="WW-Absatz-Standardschriftart11">
    <w:name w:val="WW-Absatz-Standardschriftart11"/>
    <w:rsid w:val="00A453EE"/>
  </w:style>
  <w:style w:type="character" w:customStyle="1" w:styleId="WW-Absatz-Standardschriftart111">
    <w:name w:val="WW-Absatz-Standardschriftart111"/>
    <w:rsid w:val="00A453EE"/>
  </w:style>
  <w:style w:type="character" w:customStyle="1" w:styleId="WW-Absatz-Standardschriftart1111">
    <w:name w:val="WW-Absatz-Standardschriftart1111"/>
    <w:rsid w:val="00A453EE"/>
  </w:style>
  <w:style w:type="character" w:customStyle="1" w:styleId="WW-Absatz-Standardschriftart11111">
    <w:name w:val="WW-Absatz-Standardschriftart11111"/>
    <w:rsid w:val="00A453EE"/>
  </w:style>
  <w:style w:type="character" w:customStyle="1" w:styleId="WW-Absatz-Standardschriftart111111">
    <w:name w:val="WW-Absatz-Standardschriftart111111"/>
    <w:rsid w:val="00A453EE"/>
  </w:style>
  <w:style w:type="character" w:customStyle="1" w:styleId="WW-Absatz-Standardschriftart1111111">
    <w:name w:val="WW-Absatz-Standardschriftart1111111"/>
    <w:rsid w:val="00A453EE"/>
  </w:style>
  <w:style w:type="character" w:customStyle="1" w:styleId="WW8Num1z4">
    <w:name w:val="WW8Num1z4"/>
    <w:rsid w:val="00A453EE"/>
    <w:rPr>
      <w:rFonts w:cs="Times New Roman"/>
    </w:rPr>
  </w:style>
  <w:style w:type="character" w:customStyle="1" w:styleId="WW-Absatz-Standardschriftart11111111">
    <w:name w:val="WW-Absatz-Standardschriftart11111111"/>
    <w:rsid w:val="00A453EE"/>
  </w:style>
  <w:style w:type="character" w:customStyle="1" w:styleId="WW8Num2z1">
    <w:name w:val="WW8Num2z1"/>
    <w:rsid w:val="00A453EE"/>
    <w:rPr>
      <w:rFonts w:cs="Times New Roman"/>
    </w:rPr>
  </w:style>
  <w:style w:type="character" w:customStyle="1" w:styleId="WW8Num3z1">
    <w:name w:val="WW8Num3z1"/>
    <w:rsid w:val="00A453EE"/>
    <w:rPr>
      <w:rFonts w:ascii="Courier New" w:hAnsi="Courier New" w:cs="Courier New"/>
    </w:rPr>
  </w:style>
  <w:style w:type="character" w:customStyle="1" w:styleId="WW8Num3z2">
    <w:name w:val="WW8Num3z2"/>
    <w:rsid w:val="00A453EE"/>
    <w:rPr>
      <w:rFonts w:ascii="Wingdings" w:hAnsi="Wingdings" w:cs="Wingdings"/>
    </w:rPr>
  </w:style>
  <w:style w:type="character" w:customStyle="1" w:styleId="WW8Num5z1">
    <w:name w:val="WW8Num5z1"/>
    <w:rsid w:val="00A453EE"/>
    <w:rPr>
      <w:rFonts w:ascii="Times New Roman" w:hAnsi="Times New Roman" w:cs="Times New Roman"/>
      <w:b w:val="0"/>
      <w:bCs w:val="0"/>
      <w:i/>
      <w:iCs/>
      <w:caps w:val="0"/>
      <w:smallCaps w:val="0"/>
      <w:strike w:val="0"/>
      <w:dstrike w:val="0"/>
      <w:outline w:val="0"/>
      <w:shadow w:val="0"/>
      <w:vanish w:val="0"/>
      <w:color w:val="auto"/>
      <w:position w:val="0"/>
      <w:sz w:val="20"/>
      <w:szCs w:val="20"/>
      <w:vertAlign w:val="baseline"/>
    </w:rPr>
  </w:style>
  <w:style w:type="character" w:customStyle="1" w:styleId="WW8Num5z3">
    <w:name w:val="WW8Num5z3"/>
    <w:rsid w:val="00A453EE"/>
    <w:rPr>
      <w:rFonts w:ascii="Times New Roman" w:hAnsi="Times New Roman" w:cs="Times New Roman"/>
      <w:b w:val="0"/>
      <w:bCs w:val="0"/>
      <w:i/>
      <w:iCs/>
      <w:sz w:val="20"/>
      <w:szCs w:val="20"/>
    </w:rPr>
  </w:style>
  <w:style w:type="character" w:customStyle="1" w:styleId="WW8Num5z4">
    <w:name w:val="WW8Num5z4"/>
    <w:rsid w:val="00A453EE"/>
    <w:rPr>
      <w:rFonts w:cs="Times New Roman"/>
    </w:rPr>
  </w:style>
  <w:style w:type="character" w:customStyle="1" w:styleId="WW8Num7z1">
    <w:name w:val="WW8Num7z1"/>
    <w:rsid w:val="00A453EE"/>
    <w:rPr>
      <w:rFonts w:cs="Times New Roman"/>
    </w:rPr>
  </w:style>
  <w:style w:type="character" w:customStyle="1" w:styleId="WW8Num8z0">
    <w:name w:val="WW8Num8z0"/>
    <w:rsid w:val="00A453EE"/>
    <w:rPr>
      <w:rFonts w:ascii="Times New Roman" w:hAnsi="Times New Roman" w:cs="Times New Roman"/>
      <w:b w:val="0"/>
      <w:bCs w:val="0"/>
      <w:i w:val="0"/>
      <w:iCs w:val="0"/>
      <w:sz w:val="16"/>
      <w:szCs w:val="16"/>
    </w:rPr>
  </w:style>
  <w:style w:type="character" w:customStyle="1" w:styleId="WW-DefaultParagraphFont1">
    <w:name w:val="WW-Default Paragraph Font1"/>
    <w:rsid w:val="00A453EE"/>
  </w:style>
  <w:style w:type="paragraph" w:customStyle="1" w:styleId="Heading">
    <w:name w:val="Heading"/>
    <w:basedOn w:val="Normal"/>
    <w:next w:val="BodyText"/>
    <w:rsid w:val="00A453EE"/>
    <w:pPr>
      <w:keepNext/>
      <w:spacing w:before="240" w:after="120"/>
    </w:pPr>
    <w:rPr>
      <w:rFonts w:ascii="Arial" w:eastAsia="DejaVu Sans" w:hAnsi="Arial" w:cs="Lohit Hindi"/>
      <w:sz w:val="28"/>
      <w:szCs w:val="28"/>
    </w:rPr>
  </w:style>
  <w:style w:type="paragraph" w:styleId="BodyText">
    <w:name w:val="Body Text"/>
    <w:basedOn w:val="Normal"/>
    <w:link w:val="BodyTextChar"/>
    <w:rsid w:val="00A453EE"/>
    <w:pPr>
      <w:spacing w:after="6"/>
      <w:ind w:firstLine="288"/>
      <w:jc w:val="both"/>
    </w:pPr>
    <w:rPr>
      <w:spacing w:val="-1"/>
    </w:rPr>
  </w:style>
  <w:style w:type="character" w:customStyle="1" w:styleId="BodyTextChar">
    <w:name w:val="Body Text Char"/>
    <w:basedOn w:val="DefaultParagraphFont"/>
    <w:link w:val="BodyText"/>
    <w:rsid w:val="00A453EE"/>
    <w:rPr>
      <w:rFonts w:ascii="Times New Roman" w:eastAsia="SimSun" w:hAnsi="Times New Roman" w:cs="Times New Roman"/>
      <w:spacing w:val="-1"/>
      <w:kern w:val="0"/>
      <w:sz w:val="20"/>
      <w:szCs w:val="20"/>
      <w:lang w:val="en-US" w:eastAsia="zh-CN"/>
      <w14:ligatures w14:val="none"/>
    </w:rPr>
  </w:style>
  <w:style w:type="paragraph" w:styleId="List">
    <w:name w:val="List"/>
    <w:basedOn w:val="BodyText"/>
    <w:rsid w:val="00A453EE"/>
    <w:rPr>
      <w:rFonts w:cs="Lohit Hindi"/>
    </w:rPr>
  </w:style>
  <w:style w:type="paragraph" w:styleId="Caption">
    <w:name w:val="caption"/>
    <w:basedOn w:val="Normal"/>
    <w:qFormat/>
    <w:rsid w:val="00A453EE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Index">
    <w:name w:val="Index"/>
    <w:basedOn w:val="Normal"/>
    <w:rsid w:val="00A453EE"/>
    <w:pPr>
      <w:suppressLineNumbers/>
    </w:pPr>
    <w:rPr>
      <w:rFonts w:cs="Lohit Hindi"/>
    </w:rPr>
  </w:style>
  <w:style w:type="paragraph" w:customStyle="1" w:styleId="Abstract">
    <w:name w:val="Abstract"/>
    <w:rsid w:val="00A453EE"/>
    <w:pPr>
      <w:suppressAutoHyphens/>
      <w:spacing w:after="200" w:line="240" w:lineRule="auto"/>
      <w:ind w:firstLine="170"/>
      <w:jc w:val="both"/>
    </w:pPr>
    <w:rPr>
      <w:rFonts w:ascii="Times New Roman" w:eastAsia="SimSun" w:hAnsi="Times New Roman" w:cs="Times New Roman"/>
      <w:b/>
      <w:bCs/>
      <w:kern w:val="0"/>
      <w:sz w:val="18"/>
      <w:szCs w:val="18"/>
      <w:lang w:val="en-US" w:eastAsia="zh-CN"/>
      <w14:ligatures w14:val="none"/>
    </w:rPr>
  </w:style>
  <w:style w:type="paragraph" w:customStyle="1" w:styleId="Affiliation">
    <w:name w:val="Affiliation"/>
    <w:rsid w:val="00A453EE"/>
    <w:pPr>
      <w:suppressAutoHyphens/>
      <w:spacing w:after="0" w:line="240" w:lineRule="auto"/>
      <w:jc w:val="center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</w:style>
  <w:style w:type="paragraph" w:customStyle="1" w:styleId="Author">
    <w:name w:val="Author"/>
    <w:rsid w:val="00A453EE"/>
    <w:pPr>
      <w:suppressAutoHyphens/>
      <w:spacing w:before="360" w:after="40" w:line="240" w:lineRule="auto"/>
      <w:jc w:val="center"/>
    </w:pPr>
    <w:rPr>
      <w:rFonts w:ascii="Times New Roman" w:eastAsia="SimSun" w:hAnsi="Times New Roman" w:cs="Times New Roman"/>
      <w:kern w:val="0"/>
      <w:sz w:val="22"/>
      <w:szCs w:val="22"/>
      <w:lang w:val="en-US"/>
      <w14:ligatures w14:val="none"/>
    </w:rPr>
  </w:style>
  <w:style w:type="paragraph" w:customStyle="1" w:styleId="bulletlist">
    <w:name w:val="bullet list"/>
    <w:basedOn w:val="BodyText"/>
    <w:rsid w:val="00A453EE"/>
    <w:pPr>
      <w:tabs>
        <w:tab w:val="left" w:pos="648"/>
      </w:tabs>
      <w:ind w:left="648" w:hanging="360"/>
    </w:pPr>
  </w:style>
  <w:style w:type="paragraph" w:customStyle="1" w:styleId="equation">
    <w:name w:val="equation"/>
    <w:basedOn w:val="Normal"/>
    <w:rsid w:val="00A453EE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igurecaption">
    <w:name w:val="figure caption"/>
    <w:rsid w:val="00A453EE"/>
    <w:pPr>
      <w:tabs>
        <w:tab w:val="num" w:pos="0"/>
      </w:tabs>
      <w:suppressAutoHyphens/>
      <w:spacing w:before="80" w:after="200" w:line="240" w:lineRule="auto"/>
      <w:ind w:left="360" w:hanging="360"/>
      <w:jc w:val="center"/>
    </w:pPr>
    <w:rPr>
      <w:rFonts w:ascii="Times New Roman" w:eastAsia="SimSun" w:hAnsi="Times New Roman" w:cs="Times New Roman"/>
      <w:kern w:val="0"/>
      <w:sz w:val="16"/>
      <w:szCs w:val="16"/>
      <w:lang w:val="en-US"/>
      <w14:ligatures w14:val="none"/>
    </w:rPr>
  </w:style>
  <w:style w:type="paragraph" w:customStyle="1" w:styleId="footnote">
    <w:name w:val="footnote"/>
    <w:rsid w:val="00A453EE"/>
    <w:pPr>
      <w:tabs>
        <w:tab w:val="left" w:pos="648"/>
      </w:tabs>
      <w:suppressAutoHyphens/>
      <w:spacing w:after="40" w:line="240" w:lineRule="auto"/>
      <w:ind w:firstLine="288"/>
    </w:pPr>
    <w:rPr>
      <w:rFonts w:ascii="Times New Roman" w:eastAsia="SimSun" w:hAnsi="Times New Roman" w:cs="Times New Roman"/>
      <w:kern w:val="0"/>
      <w:sz w:val="16"/>
      <w:szCs w:val="16"/>
      <w:lang w:val="en-US" w:eastAsia="zh-CN"/>
      <w14:ligatures w14:val="none"/>
    </w:rPr>
  </w:style>
  <w:style w:type="paragraph" w:customStyle="1" w:styleId="keywords">
    <w:name w:val="key words"/>
    <w:rsid w:val="00A453EE"/>
    <w:pPr>
      <w:suppressAutoHyphens/>
      <w:spacing w:after="120" w:line="240" w:lineRule="auto"/>
      <w:ind w:firstLine="288"/>
      <w:jc w:val="both"/>
    </w:pPr>
    <w:rPr>
      <w:rFonts w:ascii="Times New Roman" w:eastAsia="SimSun" w:hAnsi="Times New Roman" w:cs="Times New Roman"/>
      <w:b/>
      <w:bCs/>
      <w:iCs/>
      <w:kern w:val="0"/>
      <w:sz w:val="18"/>
      <w:szCs w:val="18"/>
      <w:lang w:val="en-US"/>
      <w14:ligatures w14:val="none"/>
    </w:rPr>
  </w:style>
  <w:style w:type="paragraph" w:customStyle="1" w:styleId="papersubtitle">
    <w:name w:val="paper subtitle"/>
    <w:rsid w:val="00A453EE"/>
    <w:pPr>
      <w:suppressAutoHyphens/>
      <w:spacing w:after="120" w:line="240" w:lineRule="auto"/>
      <w:jc w:val="center"/>
    </w:pPr>
    <w:rPr>
      <w:rFonts w:ascii="Times New Roman" w:eastAsia="MS Mincho" w:hAnsi="Times New Roman" w:cs="Times New Roman"/>
      <w:kern w:val="0"/>
      <w:sz w:val="28"/>
      <w:szCs w:val="28"/>
      <w:lang w:val="en-US"/>
      <w14:ligatures w14:val="none"/>
    </w:rPr>
  </w:style>
  <w:style w:type="paragraph" w:customStyle="1" w:styleId="papertitle">
    <w:name w:val="paper title"/>
    <w:rsid w:val="00A453EE"/>
    <w:pPr>
      <w:suppressAutoHyphens/>
      <w:spacing w:after="120" w:line="240" w:lineRule="auto"/>
      <w:jc w:val="center"/>
    </w:pPr>
    <w:rPr>
      <w:rFonts w:ascii="Times New Roman" w:eastAsia="MS Mincho" w:hAnsi="Times New Roman" w:cs="Times New Roman"/>
      <w:kern w:val="0"/>
      <w:sz w:val="48"/>
      <w:szCs w:val="48"/>
      <w:lang w:val="en-US"/>
      <w14:ligatures w14:val="none"/>
    </w:rPr>
  </w:style>
  <w:style w:type="paragraph" w:customStyle="1" w:styleId="references">
    <w:name w:val="references"/>
    <w:rsid w:val="00A453EE"/>
    <w:pPr>
      <w:tabs>
        <w:tab w:val="num" w:pos="360"/>
      </w:tabs>
      <w:suppressAutoHyphens/>
      <w:spacing w:after="50" w:line="180" w:lineRule="atLeast"/>
      <w:ind w:left="360" w:hanging="360"/>
      <w:jc w:val="both"/>
    </w:pPr>
    <w:rPr>
      <w:rFonts w:ascii="Times New Roman" w:eastAsia="MS Mincho" w:hAnsi="Times New Roman" w:cs="Times New Roman"/>
      <w:kern w:val="0"/>
      <w:sz w:val="18"/>
      <w:szCs w:val="16"/>
      <w:lang w:val="en-US"/>
      <w14:ligatures w14:val="none"/>
    </w:rPr>
  </w:style>
  <w:style w:type="paragraph" w:customStyle="1" w:styleId="sponsors">
    <w:name w:val="sponsors"/>
    <w:rsid w:val="00A453EE"/>
    <w:pPr>
      <w:pBdr>
        <w:top w:val="single" w:sz="4" w:space="2" w:color="000000"/>
      </w:pBdr>
      <w:suppressAutoHyphens/>
      <w:spacing w:after="0" w:line="240" w:lineRule="auto"/>
      <w:ind w:firstLine="288"/>
    </w:pPr>
    <w:rPr>
      <w:rFonts w:ascii="Times New Roman" w:eastAsia="SimSun" w:hAnsi="Times New Roman" w:cs="Times New Roman"/>
      <w:kern w:val="0"/>
      <w:sz w:val="16"/>
      <w:szCs w:val="16"/>
      <w:lang w:val="en-US" w:eastAsia="zh-CN"/>
      <w14:ligatures w14:val="none"/>
    </w:rPr>
  </w:style>
  <w:style w:type="paragraph" w:customStyle="1" w:styleId="tablecolhead">
    <w:name w:val="table col head"/>
    <w:basedOn w:val="Normal"/>
    <w:rsid w:val="00A453EE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rsid w:val="00A453EE"/>
    <w:rPr>
      <w:i/>
      <w:iCs/>
      <w:sz w:val="15"/>
      <w:szCs w:val="15"/>
    </w:rPr>
  </w:style>
  <w:style w:type="paragraph" w:customStyle="1" w:styleId="tablecopy">
    <w:name w:val="table copy"/>
    <w:rsid w:val="00A453EE"/>
    <w:pPr>
      <w:suppressAutoHyphens/>
      <w:spacing w:after="0" w:line="240" w:lineRule="auto"/>
      <w:jc w:val="both"/>
    </w:pPr>
    <w:rPr>
      <w:rFonts w:ascii="Times New Roman" w:eastAsia="SimSun" w:hAnsi="Times New Roman" w:cs="Times New Roman"/>
      <w:kern w:val="0"/>
      <w:sz w:val="16"/>
      <w:szCs w:val="16"/>
      <w:lang w:val="en-US"/>
      <w14:ligatures w14:val="none"/>
    </w:rPr>
  </w:style>
  <w:style w:type="paragraph" w:customStyle="1" w:styleId="tablefootnote">
    <w:name w:val="table footnote"/>
    <w:rsid w:val="00A453EE"/>
    <w:pPr>
      <w:suppressAutoHyphens/>
      <w:spacing w:before="60" w:after="30" w:line="240" w:lineRule="auto"/>
      <w:jc w:val="right"/>
    </w:pPr>
    <w:rPr>
      <w:rFonts w:ascii="Times New Roman" w:eastAsia="SimSun" w:hAnsi="Times New Roman" w:cs="Times New Roman"/>
      <w:kern w:val="0"/>
      <w:sz w:val="12"/>
      <w:szCs w:val="12"/>
      <w:lang w:val="en-US" w:eastAsia="zh-CN"/>
      <w14:ligatures w14:val="none"/>
    </w:rPr>
  </w:style>
  <w:style w:type="paragraph" w:customStyle="1" w:styleId="tablehead">
    <w:name w:val="table head"/>
    <w:rsid w:val="00A453EE"/>
    <w:pPr>
      <w:tabs>
        <w:tab w:val="num" w:pos="0"/>
        <w:tab w:val="left" w:pos="1080"/>
      </w:tabs>
      <w:suppressAutoHyphens/>
      <w:spacing w:before="240" w:after="120" w:line="216" w:lineRule="auto"/>
      <w:jc w:val="center"/>
    </w:pPr>
    <w:rPr>
      <w:rFonts w:ascii="Times New Roman" w:eastAsia="SimSun" w:hAnsi="Times New Roman" w:cs="Times New Roman"/>
      <w:smallCaps/>
      <w:kern w:val="0"/>
      <w:sz w:val="16"/>
      <w:szCs w:val="16"/>
      <w:lang w:val="en-US"/>
      <w14:ligatures w14:val="none"/>
    </w:rPr>
  </w:style>
  <w:style w:type="paragraph" w:customStyle="1" w:styleId="Framecontents">
    <w:name w:val="Frame contents"/>
    <w:basedOn w:val="BodyText"/>
    <w:rsid w:val="00A453EE"/>
  </w:style>
  <w:style w:type="paragraph" w:customStyle="1" w:styleId="TableContents">
    <w:name w:val="Table Contents"/>
    <w:basedOn w:val="Normal"/>
    <w:rsid w:val="00A453EE"/>
    <w:pPr>
      <w:suppressLineNumbers/>
    </w:pPr>
  </w:style>
  <w:style w:type="paragraph" w:customStyle="1" w:styleId="TableHeading">
    <w:name w:val="Table Heading"/>
    <w:basedOn w:val="TableContents"/>
    <w:rsid w:val="00A453EE"/>
    <w:rPr>
      <w:b/>
      <w:bCs/>
    </w:rPr>
  </w:style>
  <w:style w:type="character" w:styleId="Hyperlink">
    <w:name w:val="Hyperlink"/>
    <w:basedOn w:val="DefaultParagraphFont"/>
    <w:uiPriority w:val="99"/>
    <w:unhideWhenUsed/>
    <w:rsid w:val="00A453EE"/>
    <w:rPr>
      <w:color w:val="467886" w:themeColor="hyperlink"/>
      <w:u w:val="single"/>
    </w:rPr>
  </w:style>
  <w:style w:type="paragraph" w:styleId="Header">
    <w:name w:val="header"/>
    <w:basedOn w:val="Normal"/>
    <w:link w:val="HeaderChar"/>
    <w:unhideWhenUsed/>
    <w:rsid w:val="00A453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453EE"/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</w:style>
  <w:style w:type="paragraph" w:styleId="Footer">
    <w:name w:val="footer"/>
    <w:basedOn w:val="Normal"/>
    <w:link w:val="FooterChar"/>
    <w:unhideWhenUsed/>
    <w:rsid w:val="00A453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453EE"/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</w:style>
  <w:style w:type="table" w:styleId="TableGrid">
    <w:name w:val="Table Grid"/>
    <w:basedOn w:val="TableNormal"/>
    <w:rsid w:val="00A453EE"/>
    <w:pPr>
      <w:spacing w:line="259" w:lineRule="auto"/>
    </w:pPr>
    <w:rPr>
      <w:rFonts w:ascii="Times New Roman" w:eastAsia="SimSu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A453EE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53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mailto:Author3@xyz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mailto:Author2@xyz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1Author1@xyz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1865</Words>
  <Characters>10631</Characters>
  <Application>Microsoft Office Word</Application>
  <DocSecurity>0</DocSecurity>
  <Lines>88</Lines>
  <Paragraphs>24</Paragraphs>
  <ScaleCrop>false</ScaleCrop>
  <Company/>
  <LinksUpToDate>false</LinksUpToDate>
  <CharactersWithSpaces>12472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Kushal Mehta</dc:creator>
  <cp:keywords/>
  <dc:description/>
  <cp:lastModifiedBy>Kushal Mehta</cp:lastModifiedBy>
  <cp:revision>2</cp:revision>
  <dcterms:created xsi:type="dcterms:W3CDTF">2025-11-12T11:13:00Z</dcterms:created>
  <dcterms:modified xsi:type="dcterms:W3CDTF">2025-12-02T06:31:00Z</dcterms:modified>
</cp:coreProperties>
</file>